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72" w:type="dxa"/>
        <w:tblLook w:val="04A0" w:firstRow="1" w:lastRow="0" w:firstColumn="1" w:lastColumn="0" w:noHBand="0" w:noVBand="1"/>
      </w:tblPr>
      <w:tblGrid>
        <w:gridCol w:w="5220"/>
        <w:gridCol w:w="5040"/>
      </w:tblGrid>
      <w:tr w:rsidR="00322D99" w:rsidTr="00E94D6E">
        <w:tc>
          <w:tcPr>
            <w:tcW w:w="5220" w:type="dxa"/>
          </w:tcPr>
          <w:p w:rsidR="00322D99" w:rsidRDefault="00322D99" w:rsidP="00E94D6E">
            <w:pPr>
              <w:spacing w:after="0"/>
              <w:jc w:val="center"/>
              <w:rPr>
                <w:rFonts w:ascii="Times New Roman" w:hAnsi="Times New Roman"/>
                <w:color w:val="000000"/>
                <w:lang w:val="be-BY"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БАШҠОРТОСТАН </w:t>
            </w:r>
            <w:r>
              <w:rPr>
                <w:rFonts w:ascii="Times New Roman" w:hAnsi="Times New Roman"/>
                <w:color w:val="000000"/>
                <w:lang w:val="be-BY" w:eastAsia="en-US"/>
              </w:rPr>
              <w:t>РЕСПУБЛИКАҺ</w:t>
            </w:r>
            <w:proofErr w:type="gramStart"/>
            <w:r>
              <w:rPr>
                <w:rFonts w:ascii="Times New Roman" w:hAnsi="Times New Roman"/>
                <w:color w:val="000000"/>
                <w:lang w:val="be-BY" w:eastAsia="en-US"/>
              </w:rPr>
              <w:t>Ы</w:t>
            </w:r>
            <w:proofErr w:type="gramEnd"/>
          </w:p>
          <w:p w:rsidR="00322D99" w:rsidRDefault="00322D99" w:rsidP="00E94D6E">
            <w:pPr>
              <w:pStyle w:val="a5"/>
              <w:jc w:val="center"/>
              <w:rPr>
                <w:rFonts w:cs="Times New Roman"/>
                <w:color w:val="000000"/>
                <w:sz w:val="22"/>
                <w:szCs w:val="22"/>
                <w:lang w:val="be-BY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be-BY"/>
              </w:rPr>
              <w:t xml:space="preserve">БӘЛӘБӘЙ РАЙОНЫ </w:t>
            </w:r>
          </w:p>
          <w:p w:rsidR="00322D99" w:rsidRDefault="00322D99" w:rsidP="00E94D6E">
            <w:pPr>
              <w:pStyle w:val="a5"/>
              <w:jc w:val="center"/>
              <w:rPr>
                <w:rFonts w:cs="Times New Roman"/>
                <w:sz w:val="22"/>
                <w:szCs w:val="22"/>
                <w:lang w:val="be-BY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be-BY"/>
              </w:rPr>
              <w:t>МУНИЦИПАЛЬ РАЙОНЫ</w:t>
            </w:r>
          </w:p>
          <w:p w:rsidR="00322D99" w:rsidRDefault="00322D99" w:rsidP="00E94D6E">
            <w:pPr>
              <w:pStyle w:val="a5"/>
              <w:jc w:val="center"/>
              <w:rPr>
                <w:rFonts w:cs="Times New Roman"/>
                <w:sz w:val="22"/>
                <w:szCs w:val="22"/>
                <w:lang w:val="be-BY"/>
              </w:rPr>
            </w:pPr>
            <w:r>
              <w:rPr>
                <w:rFonts w:cs="Times New Roman"/>
                <w:sz w:val="22"/>
                <w:szCs w:val="22"/>
                <w:lang w:val="be-BY"/>
              </w:rPr>
              <w:t xml:space="preserve">16-СЫ УРТА ДӨЙӨМ БЕЛЕМ БИРЕY </w:t>
            </w:r>
            <w:r>
              <w:rPr>
                <w:rFonts w:cs="Times New Roman"/>
                <w:color w:val="000000"/>
                <w:sz w:val="22"/>
                <w:szCs w:val="22"/>
                <w:lang w:val="be-BY"/>
              </w:rPr>
              <w:t>МӘҒӘРИФМУНИЦИПАЛЬ</w:t>
            </w:r>
            <w:r>
              <w:rPr>
                <w:rFonts w:cs="Times New Roman"/>
                <w:sz w:val="22"/>
                <w:szCs w:val="22"/>
                <w:lang w:val="be-BY"/>
              </w:rPr>
              <w:t xml:space="preserve"> АВТОНОМИЯЛЫ ДӨЙӨМ БЕЛЕМ БИРЕY</w:t>
            </w:r>
            <w:r>
              <w:rPr>
                <w:rFonts w:cs="Times New Roman"/>
                <w:color w:val="000000"/>
                <w:sz w:val="22"/>
                <w:szCs w:val="22"/>
                <w:lang w:val="be-BY"/>
              </w:rPr>
              <w:t xml:space="preserve"> УЧРЕЖДЕНИЕҺЫ</w:t>
            </w:r>
          </w:p>
          <w:p w:rsidR="00322D99" w:rsidRDefault="00322D99" w:rsidP="00E94D6E">
            <w:pPr>
              <w:pStyle w:val="a5"/>
              <w:jc w:val="center"/>
              <w:rPr>
                <w:rFonts w:cs="Times New Roman"/>
                <w:sz w:val="22"/>
                <w:szCs w:val="22"/>
                <w:lang w:val="be-BY"/>
              </w:rPr>
            </w:pPr>
            <w:r>
              <w:rPr>
                <w:rFonts w:cs="Times New Roman"/>
                <w:sz w:val="22"/>
                <w:szCs w:val="22"/>
                <w:lang w:val="be-BY"/>
              </w:rPr>
              <w:t>(ПРИЮТ Э.Ҡ. 16-СЫ УДББМ МАББУ)</w:t>
            </w:r>
          </w:p>
          <w:p w:rsidR="00322D99" w:rsidRDefault="00322D99" w:rsidP="00E94D6E">
            <w:pPr>
              <w:spacing w:after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5040" w:type="dxa"/>
            <w:hideMark/>
          </w:tcPr>
          <w:p w:rsidR="00322D99" w:rsidRDefault="00322D99" w:rsidP="00E94D6E">
            <w:pPr>
              <w:spacing w:after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МУНИЦИПАЛЬНОЕ АВТОНОМНОЕ ОБЩЕОБРАЗОВАТЕЛЬНОЕ УЧРЕЖДЕНИЕ  СРЕДНЯЯ ОБЩЕОБРАЗОВАТЕЛЬНАЯ                 ШКОЛА №16 Р.П.ПРИЮТОВО                            МУНИЦИПАЛЬНОГО РАЙОНА                   БЕЛЕБЕЕВСКИЙ РАЙОН</w:t>
            </w:r>
          </w:p>
          <w:p w:rsidR="00322D99" w:rsidRDefault="00322D99" w:rsidP="00E94D6E">
            <w:pPr>
              <w:spacing w:after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РЕСПУБЛИКИ БАШКОРТОСТАН</w:t>
            </w:r>
          </w:p>
          <w:p w:rsidR="00322D99" w:rsidRDefault="00322D99" w:rsidP="00E94D6E">
            <w:pPr>
              <w:spacing w:after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(МАОУ СОШ №16 Р.П.ПРИЮТОВО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 xml:space="preserve"> )</w:t>
            </w:r>
            <w:proofErr w:type="gramEnd"/>
          </w:p>
        </w:tc>
      </w:tr>
    </w:tbl>
    <w:p w:rsidR="00322D99" w:rsidRDefault="00322D99" w:rsidP="00322D99">
      <w:pPr>
        <w:spacing w:after="0"/>
        <w:rPr>
          <w:color w:val="000000"/>
          <w:sz w:val="20"/>
          <w:szCs w:val="20"/>
        </w:rPr>
      </w:pPr>
    </w:p>
    <w:tbl>
      <w:tblPr>
        <w:tblW w:w="0" w:type="auto"/>
        <w:tblInd w:w="-72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322D99" w:rsidTr="00E94D6E">
        <w:trPr>
          <w:trHeight w:val="100"/>
        </w:trPr>
        <w:tc>
          <w:tcPr>
            <w:tcW w:w="1026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22D99" w:rsidRDefault="00322D99" w:rsidP="00E94D6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22D99" w:rsidRDefault="00322D99" w:rsidP="00322D99">
      <w:pPr>
        <w:tabs>
          <w:tab w:val="left" w:pos="6675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БОЙОРОК</w:t>
      </w: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                ПРИКАЗ</w:t>
      </w:r>
    </w:p>
    <w:p w:rsidR="00322D99" w:rsidRPr="00E94D6E" w:rsidRDefault="00387A99" w:rsidP="00322D99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02 сентябрь  2024</w:t>
      </w:r>
      <w:r w:rsidR="00322D99" w:rsidRPr="00E94D6E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322D99" w:rsidRPr="00E94D6E">
        <w:rPr>
          <w:rFonts w:ascii="Times New Roman" w:hAnsi="Times New Roman"/>
          <w:sz w:val="28"/>
          <w:szCs w:val="28"/>
        </w:rPr>
        <w:tab/>
        <w:t xml:space="preserve">                            № </w:t>
      </w:r>
      <w:r w:rsidR="00452CE1">
        <w:rPr>
          <w:rFonts w:ascii="Times New Roman" w:hAnsi="Times New Roman"/>
          <w:sz w:val="28"/>
          <w:szCs w:val="28"/>
        </w:rPr>
        <w:t xml:space="preserve">____ОД                      </w:t>
      </w:r>
      <w:r w:rsidR="00087ED7" w:rsidRPr="00E94D6E">
        <w:rPr>
          <w:rFonts w:ascii="Times New Roman" w:hAnsi="Times New Roman"/>
          <w:sz w:val="28"/>
          <w:szCs w:val="28"/>
        </w:rPr>
        <w:t xml:space="preserve">  </w:t>
      </w:r>
      <w:r w:rsidR="006F7C29">
        <w:rPr>
          <w:rFonts w:ascii="Times New Roman" w:hAnsi="Times New Roman"/>
          <w:sz w:val="28"/>
          <w:szCs w:val="28"/>
          <w:u w:val="single"/>
        </w:rPr>
        <w:t>02</w:t>
      </w:r>
      <w:bookmarkStart w:id="0" w:name="_GoBack"/>
      <w:bookmarkEnd w:id="0"/>
      <w:r w:rsidR="00087ED7" w:rsidRPr="00E94D6E">
        <w:rPr>
          <w:rFonts w:ascii="Times New Roman" w:hAnsi="Times New Roman"/>
          <w:sz w:val="28"/>
          <w:szCs w:val="28"/>
          <w:u w:val="single"/>
        </w:rPr>
        <w:t xml:space="preserve"> сентября </w:t>
      </w:r>
      <w:r>
        <w:rPr>
          <w:rFonts w:ascii="Times New Roman" w:hAnsi="Times New Roman"/>
          <w:sz w:val="28"/>
          <w:szCs w:val="28"/>
          <w:u w:val="single"/>
        </w:rPr>
        <w:t>2024</w:t>
      </w:r>
      <w:r w:rsidR="00322D99" w:rsidRPr="00E94D6E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322D99" w:rsidRPr="00E94D6E" w:rsidRDefault="00322D99" w:rsidP="00322D99">
      <w:pPr>
        <w:rPr>
          <w:color w:val="FF0000"/>
          <w:u w:val="single"/>
        </w:rPr>
      </w:pPr>
    </w:p>
    <w:p w:rsidR="00322D99" w:rsidRDefault="00322D99" w:rsidP="00322D99">
      <w:pPr>
        <w:tabs>
          <w:tab w:val="left" w:pos="40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работы по предупреждению </w:t>
      </w:r>
    </w:p>
    <w:p w:rsidR="00322D99" w:rsidRDefault="00322D99" w:rsidP="00322D99">
      <w:pPr>
        <w:tabs>
          <w:tab w:val="left" w:pos="40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детского дорожно-транспортного травматизма </w:t>
      </w:r>
    </w:p>
    <w:p w:rsidR="00322D99" w:rsidRDefault="00322D99" w:rsidP="00322D99">
      <w:pPr>
        <w:tabs>
          <w:tab w:val="left" w:pos="40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2D99" w:rsidRDefault="00322D99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Согласно комплексному плану мероприятий по предупреждению и профилактике детского дорожного травматизма (</w:t>
      </w:r>
      <w:r w:rsidR="00387A99">
        <w:rPr>
          <w:rFonts w:ascii="Times New Roman" w:hAnsi="Times New Roman"/>
          <w:sz w:val="28"/>
          <w:szCs w:val="28"/>
        </w:rPr>
        <w:t>далее ДДТТ) безопасности на 2024-2025</w:t>
      </w:r>
      <w:r>
        <w:rPr>
          <w:rFonts w:ascii="Times New Roman" w:hAnsi="Times New Roman"/>
          <w:sz w:val="28"/>
          <w:szCs w:val="28"/>
        </w:rPr>
        <w:t xml:space="preserve"> учебный год,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322D99" w:rsidRPr="006B4047" w:rsidRDefault="00322D99" w:rsidP="00F76CBE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 w:rsidRPr="006B4047">
        <w:rPr>
          <w:rFonts w:ascii="Times New Roman" w:hAnsi="Times New Roman"/>
          <w:sz w:val="28"/>
          <w:szCs w:val="28"/>
        </w:rPr>
        <w:t>Назначить инструктором по безопасности дорожного движения,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047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>ководителем отряда ЮИД</w:t>
      </w:r>
      <w:r w:rsidR="001F1D0A">
        <w:rPr>
          <w:rFonts w:ascii="Times New Roman" w:hAnsi="Times New Roman"/>
          <w:sz w:val="28"/>
          <w:szCs w:val="28"/>
        </w:rPr>
        <w:t>,</w:t>
      </w:r>
      <w:r w:rsidR="00387A99">
        <w:rPr>
          <w:rFonts w:ascii="Times New Roman" w:hAnsi="Times New Roman"/>
          <w:sz w:val="28"/>
          <w:szCs w:val="28"/>
        </w:rPr>
        <w:t xml:space="preserve"> на базе 5в</w:t>
      </w:r>
      <w:r w:rsidRPr="006B4047">
        <w:rPr>
          <w:rFonts w:ascii="Times New Roman" w:hAnsi="Times New Roman"/>
          <w:sz w:val="28"/>
          <w:szCs w:val="28"/>
        </w:rPr>
        <w:t xml:space="preserve"> класса</w:t>
      </w:r>
      <w:r w:rsidR="001F1D0A">
        <w:rPr>
          <w:rFonts w:ascii="Times New Roman" w:hAnsi="Times New Roman"/>
          <w:sz w:val="28"/>
          <w:szCs w:val="28"/>
        </w:rPr>
        <w:t>,</w:t>
      </w:r>
      <w:r w:rsidRPr="006B4047">
        <w:rPr>
          <w:rFonts w:ascii="Times New Roman" w:hAnsi="Times New Roman"/>
          <w:sz w:val="28"/>
          <w:szCs w:val="28"/>
        </w:rPr>
        <w:t xml:space="preserve"> и ответственным за организацию работы по профилактике ДДТТ</w:t>
      </w:r>
      <w:r w:rsidR="001F1D0A">
        <w:rPr>
          <w:rFonts w:ascii="Times New Roman" w:hAnsi="Times New Roman"/>
          <w:sz w:val="28"/>
          <w:szCs w:val="28"/>
        </w:rPr>
        <w:t>,</w:t>
      </w:r>
      <w:r w:rsidRPr="006B4047">
        <w:rPr>
          <w:rFonts w:ascii="Times New Roman" w:hAnsi="Times New Roman"/>
          <w:sz w:val="28"/>
          <w:szCs w:val="28"/>
        </w:rPr>
        <w:t xml:space="preserve"> классного руководителя</w:t>
      </w:r>
      <w:r w:rsidR="00387A99">
        <w:rPr>
          <w:rFonts w:ascii="Times New Roman" w:hAnsi="Times New Roman"/>
          <w:sz w:val="28"/>
          <w:szCs w:val="28"/>
        </w:rPr>
        <w:t xml:space="preserve"> 5в</w:t>
      </w:r>
      <w:r w:rsidR="00A8065A">
        <w:rPr>
          <w:rFonts w:ascii="Times New Roman" w:hAnsi="Times New Roman"/>
          <w:sz w:val="28"/>
          <w:szCs w:val="28"/>
        </w:rPr>
        <w:t xml:space="preserve"> класса</w:t>
      </w:r>
      <w:r w:rsidRPr="006B4047">
        <w:rPr>
          <w:rFonts w:ascii="Times New Roman" w:hAnsi="Times New Roman"/>
          <w:sz w:val="28"/>
          <w:szCs w:val="28"/>
        </w:rPr>
        <w:t xml:space="preserve"> Валееву А.А.</w:t>
      </w:r>
    </w:p>
    <w:p w:rsidR="00A8065A" w:rsidRDefault="00A8065A" w:rsidP="00F76CBE">
      <w:pPr>
        <w:pStyle w:val="a4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отряда ЮИД </w:t>
      </w:r>
      <w:r w:rsidR="00322D99">
        <w:rPr>
          <w:rFonts w:ascii="Times New Roman" w:hAnsi="Times New Roman"/>
          <w:sz w:val="28"/>
          <w:szCs w:val="28"/>
        </w:rPr>
        <w:t>Валеевой А.А.</w:t>
      </w:r>
      <w:r>
        <w:rPr>
          <w:rFonts w:ascii="Times New Roman" w:hAnsi="Times New Roman"/>
          <w:sz w:val="28"/>
          <w:szCs w:val="28"/>
        </w:rPr>
        <w:t>:</w:t>
      </w:r>
    </w:p>
    <w:p w:rsidR="00A8065A" w:rsidRDefault="00A8065A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D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разработат</w:t>
      </w:r>
      <w:r w:rsidR="00387A99">
        <w:rPr>
          <w:rFonts w:ascii="Times New Roman" w:hAnsi="Times New Roman"/>
          <w:sz w:val="28"/>
          <w:szCs w:val="28"/>
        </w:rPr>
        <w:t>ь план работы отряда ЮИД на 2024-2025</w:t>
      </w:r>
      <w:r>
        <w:rPr>
          <w:rFonts w:ascii="Times New Roman" w:hAnsi="Times New Roman"/>
          <w:sz w:val="28"/>
          <w:szCs w:val="28"/>
        </w:rPr>
        <w:t xml:space="preserve"> учебный год;</w:t>
      </w:r>
    </w:p>
    <w:p w:rsidR="00322D99" w:rsidRDefault="00A8065A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76CBE">
        <w:rPr>
          <w:rFonts w:ascii="Times New Roman" w:hAnsi="Times New Roman"/>
          <w:sz w:val="28"/>
          <w:szCs w:val="28"/>
        </w:rPr>
        <w:t xml:space="preserve"> </w:t>
      </w:r>
      <w:r w:rsidRPr="00A8065A">
        <w:rPr>
          <w:rFonts w:ascii="Times New Roman" w:hAnsi="Times New Roman"/>
          <w:sz w:val="28"/>
          <w:szCs w:val="28"/>
        </w:rPr>
        <w:t>организовать работу по предупреждению ДДТТ</w:t>
      </w:r>
      <w:r w:rsidR="001F1D0A">
        <w:rPr>
          <w:rFonts w:ascii="Times New Roman" w:hAnsi="Times New Roman"/>
          <w:sz w:val="28"/>
          <w:szCs w:val="28"/>
        </w:rPr>
        <w:t xml:space="preserve"> по утвержденному плану (приложение);</w:t>
      </w:r>
    </w:p>
    <w:p w:rsidR="00591462" w:rsidRDefault="00591462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94D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обновлять информация не реже одного раза в квартал стенды по правилам дорожного движения</w:t>
      </w:r>
      <w:r w:rsidR="00087ED7">
        <w:rPr>
          <w:rFonts w:ascii="Times New Roman" w:hAnsi="Times New Roman"/>
          <w:sz w:val="28"/>
          <w:szCs w:val="28"/>
        </w:rPr>
        <w:t>.</w:t>
      </w:r>
    </w:p>
    <w:p w:rsidR="00322D99" w:rsidRDefault="00322D99" w:rsidP="00F76CBE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 руководителям 1-11 классов:</w:t>
      </w:r>
    </w:p>
    <w:p w:rsidR="00322D99" w:rsidRDefault="00322D99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76CBE">
        <w:rPr>
          <w:rFonts w:ascii="Times New Roman" w:hAnsi="Times New Roman"/>
          <w:sz w:val="28"/>
          <w:szCs w:val="28"/>
        </w:rPr>
        <w:t xml:space="preserve"> </w:t>
      </w:r>
      <w:r w:rsidRPr="00774EA2">
        <w:rPr>
          <w:rFonts w:ascii="Times New Roman" w:hAnsi="Times New Roman"/>
          <w:sz w:val="28"/>
          <w:szCs w:val="28"/>
        </w:rPr>
        <w:t>обеспечить реализацию адаптированной программы 10-часового внеклассного обучения Правил дорожного движения и навыкам безопасного поведения на у</w:t>
      </w:r>
      <w:r>
        <w:rPr>
          <w:rFonts w:ascii="Times New Roman" w:hAnsi="Times New Roman"/>
          <w:sz w:val="28"/>
          <w:szCs w:val="28"/>
        </w:rPr>
        <w:t>лицах и дорога</w:t>
      </w:r>
      <w:r w:rsidR="00087ED7">
        <w:rPr>
          <w:rFonts w:ascii="Times New Roman" w:hAnsi="Times New Roman"/>
          <w:sz w:val="28"/>
          <w:szCs w:val="28"/>
        </w:rPr>
        <w:t>х обучающихся с 1 по 11</w:t>
      </w:r>
      <w:r w:rsidRPr="00774EA2">
        <w:rPr>
          <w:rFonts w:ascii="Times New Roman" w:hAnsi="Times New Roman"/>
          <w:sz w:val="28"/>
          <w:szCs w:val="28"/>
        </w:rPr>
        <w:t xml:space="preserve"> класс </w:t>
      </w:r>
      <w:r>
        <w:rPr>
          <w:rFonts w:ascii="Times New Roman" w:hAnsi="Times New Roman"/>
          <w:sz w:val="28"/>
          <w:szCs w:val="28"/>
        </w:rPr>
        <w:t>«Школа пеш</w:t>
      </w:r>
      <w:r w:rsidRPr="00774EA2">
        <w:rPr>
          <w:rFonts w:ascii="Times New Roman" w:hAnsi="Times New Roman"/>
          <w:sz w:val="28"/>
          <w:szCs w:val="28"/>
        </w:rPr>
        <w:t>ехода»;</w:t>
      </w:r>
    </w:p>
    <w:p w:rsidR="00322D99" w:rsidRPr="00774EA2" w:rsidRDefault="00322D99" w:rsidP="00F76CBE">
      <w:pPr>
        <w:tabs>
          <w:tab w:val="left" w:pos="40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7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усилить разъяснительную профилактическую работу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предупреждению ДДТТ. </w:t>
      </w:r>
    </w:p>
    <w:p w:rsidR="00322D99" w:rsidRPr="00210207" w:rsidRDefault="00322D99" w:rsidP="00F76CB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директора по ВР </w:t>
      </w:r>
      <w:proofErr w:type="spellStart"/>
      <w:r>
        <w:rPr>
          <w:rFonts w:ascii="Times New Roman" w:hAnsi="Times New Roman"/>
          <w:sz w:val="28"/>
          <w:szCs w:val="28"/>
        </w:rPr>
        <w:t>Хузину</w:t>
      </w:r>
      <w:proofErr w:type="spellEnd"/>
      <w:r>
        <w:rPr>
          <w:rFonts w:ascii="Times New Roman" w:hAnsi="Times New Roman"/>
          <w:sz w:val="28"/>
          <w:szCs w:val="28"/>
        </w:rPr>
        <w:t xml:space="preserve"> Н.И.</w:t>
      </w:r>
    </w:p>
    <w:p w:rsidR="00322D99" w:rsidRDefault="00322D99" w:rsidP="00F76CBE">
      <w:pPr>
        <w:tabs>
          <w:tab w:val="left" w:pos="40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2D99" w:rsidRDefault="00322D99" w:rsidP="00F76CBE">
      <w:pPr>
        <w:tabs>
          <w:tab w:val="left" w:pos="40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</w:t>
      </w:r>
      <w:r w:rsidR="00591462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Р.З.Габдуллина</w:t>
      </w:r>
      <w:proofErr w:type="spellEnd"/>
    </w:p>
    <w:p w:rsidR="00322D99" w:rsidRDefault="00322D99" w:rsidP="00F76CBE">
      <w:pPr>
        <w:tabs>
          <w:tab w:val="left" w:pos="40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1462" w:rsidRDefault="00591462" w:rsidP="00F76CBE">
      <w:pPr>
        <w:spacing w:after="0"/>
        <w:rPr>
          <w:rFonts w:ascii="Times New Roman" w:hAnsi="Times New Roman"/>
          <w:sz w:val="24"/>
          <w:szCs w:val="24"/>
        </w:rPr>
      </w:pPr>
    </w:p>
    <w:p w:rsidR="00087ED7" w:rsidRDefault="00087ED7" w:rsidP="00F76CBE">
      <w:pPr>
        <w:spacing w:after="0"/>
        <w:rPr>
          <w:rFonts w:ascii="Times New Roman" w:hAnsi="Times New Roman"/>
          <w:sz w:val="24"/>
          <w:szCs w:val="24"/>
        </w:rPr>
      </w:pPr>
    </w:p>
    <w:p w:rsidR="00087ED7" w:rsidRDefault="00087ED7" w:rsidP="00F76CBE">
      <w:pPr>
        <w:spacing w:after="0"/>
        <w:rPr>
          <w:rFonts w:ascii="Times New Roman" w:hAnsi="Times New Roman"/>
          <w:sz w:val="24"/>
          <w:szCs w:val="24"/>
        </w:rPr>
      </w:pPr>
    </w:p>
    <w:p w:rsidR="00087ED7" w:rsidRDefault="00087ED7" w:rsidP="00F76CBE">
      <w:pPr>
        <w:spacing w:after="0"/>
        <w:rPr>
          <w:rFonts w:ascii="Times New Roman" w:hAnsi="Times New Roman"/>
          <w:sz w:val="18"/>
          <w:szCs w:val="18"/>
        </w:rPr>
      </w:pPr>
    </w:p>
    <w:p w:rsidR="00591462" w:rsidRDefault="00591462" w:rsidP="00F76CBE">
      <w:pPr>
        <w:spacing w:after="0"/>
        <w:rPr>
          <w:rFonts w:ascii="Times New Roman" w:hAnsi="Times New Roman"/>
          <w:sz w:val="18"/>
          <w:szCs w:val="18"/>
        </w:rPr>
      </w:pPr>
    </w:p>
    <w:p w:rsidR="00591462" w:rsidRPr="00591462" w:rsidRDefault="00322D99" w:rsidP="00F76CBE">
      <w:pPr>
        <w:spacing w:after="0"/>
        <w:rPr>
          <w:rFonts w:ascii="Times New Roman" w:hAnsi="Times New Roman"/>
          <w:sz w:val="18"/>
          <w:szCs w:val="18"/>
        </w:rPr>
      </w:pPr>
      <w:proofErr w:type="spellStart"/>
      <w:r w:rsidRPr="00591462">
        <w:rPr>
          <w:rFonts w:ascii="Times New Roman" w:hAnsi="Times New Roman"/>
          <w:sz w:val="18"/>
          <w:szCs w:val="18"/>
        </w:rPr>
        <w:t>Исп</w:t>
      </w:r>
      <w:proofErr w:type="gramStart"/>
      <w:r w:rsidRPr="00591462">
        <w:rPr>
          <w:rFonts w:ascii="Times New Roman" w:hAnsi="Times New Roman"/>
          <w:sz w:val="18"/>
          <w:szCs w:val="18"/>
        </w:rPr>
        <w:t>.</w:t>
      </w:r>
      <w:r w:rsidR="00E94D6E">
        <w:rPr>
          <w:rFonts w:ascii="Times New Roman" w:hAnsi="Times New Roman"/>
          <w:sz w:val="18"/>
          <w:szCs w:val="18"/>
        </w:rPr>
        <w:t>з</w:t>
      </w:r>
      <w:proofErr w:type="gramEnd"/>
      <w:r w:rsidR="00E94D6E">
        <w:rPr>
          <w:rFonts w:ascii="Times New Roman" w:hAnsi="Times New Roman"/>
          <w:sz w:val="18"/>
          <w:szCs w:val="18"/>
        </w:rPr>
        <w:t>ам</w:t>
      </w:r>
      <w:proofErr w:type="spellEnd"/>
      <w:r w:rsidR="00E94D6E">
        <w:rPr>
          <w:rFonts w:ascii="Times New Roman" w:hAnsi="Times New Roman"/>
          <w:sz w:val="18"/>
          <w:szCs w:val="18"/>
        </w:rPr>
        <w:t xml:space="preserve"> директора по ВР </w:t>
      </w:r>
      <w:r w:rsidRPr="00591462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591462">
        <w:rPr>
          <w:rFonts w:ascii="Times New Roman" w:hAnsi="Times New Roman"/>
          <w:sz w:val="18"/>
          <w:szCs w:val="18"/>
        </w:rPr>
        <w:t>Н.И.Хузина</w:t>
      </w:r>
      <w:proofErr w:type="spellEnd"/>
      <w:r w:rsidRPr="00591462">
        <w:rPr>
          <w:rFonts w:ascii="Times New Roman" w:hAnsi="Times New Roman"/>
          <w:sz w:val="18"/>
          <w:szCs w:val="18"/>
        </w:rPr>
        <w:t xml:space="preserve"> </w:t>
      </w:r>
    </w:p>
    <w:p w:rsidR="00C93B24" w:rsidRDefault="00E94D6E" w:rsidP="00F76CBE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8(34786)7-12-04</w:t>
      </w:r>
    </w:p>
    <w:p w:rsidR="00E94D6E" w:rsidRDefault="00E94D6E" w:rsidP="00E94D6E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4C75F5">
        <w:rPr>
          <w:rFonts w:ascii="Times New Roman" w:hAnsi="Times New Roman"/>
          <w:sz w:val="20"/>
          <w:szCs w:val="20"/>
        </w:rPr>
        <w:t xml:space="preserve">  </w:t>
      </w:r>
      <w:r w:rsidRPr="004C75F5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</w:t>
      </w:r>
    </w:p>
    <w:p w:rsidR="00E94D6E" w:rsidRPr="004C75F5" w:rsidRDefault="00E94D6E" w:rsidP="00E94D6E">
      <w:pPr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</w:t>
      </w:r>
      <w:r w:rsidR="00452CE1">
        <w:rPr>
          <w:rFonts w:ascii="Times New Roman" w:eastAsia="Calibri" w:hAnsi="Times New Roman"/>
          <w:sz w:val="20"/>
          <w:szCs w:val="20"/>
        </w:rPr>
        <w:t xml:space="preserve">     </w:t>
      </w:r>
      <w:r>
        <w:rPr>
          <w:rFonts w:ascii="Times New Roman" w:eastAsia="Calibri" w:hAnsi="Times New Roman"/>
          <w:sz w:val="20"/>
          <w:szCs w:val="20"/>
        </w:rPr>
        <w:t xml:space="preserve">  </w:t>
      </w:r>
      <w:r w:rsidRPr="004C75F5">
        <w:rPr>
          <w:rFonts w:ascii="Times New Roman" w:eastAsia="Calibri" w:hAnsi="Times New Roman"/>
          <w:sz w:val="20"/>
          <w:szCs w:val="20"/>
        </w:rPr>
        <w:t xml:space="preserve">Приложение к приказу </w:t>
      </w:r>
    </w:p>
    <w:p w:rsidR="00E94D6E" w:rsidRPr="004C75F5" w:rsidRDefault="00E94D6E" w:rsidP="00E94D6E">
      <w:pPr>
        <w:spacing w:after="0"/>
        <w:ind w:left="5400"/>
        <w:rPr>
          <w:rFonts w:ascii="Times New Roman" w:eastAsia="Calibri" w:hAnsi="Times New Roman"/>
          <w:sz w:val="20"/>
          <w:szCs w:val="20"/>
        </w:rPr>
      </w:pPr>
      <w:r w:rsidRPr="004C75F5">
        <w:rPr>
          <w:rFonts w:ascii="Times New Roman" w:eastAsia="Calibri" w:hAnsi="Times New Roman"/>
          <w:sz w:val="20"/>
          <w:szCs w:val="20"/>
        </w:rPr>
        <w:t xml:space="preserve">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</w:t>
      </w:r>
      <w:r w:rsidRPr="004C75F5">
        <w:rPr>
          <w:rFonts w:ascii="Times New Roman" w:eastAsia="Calibri" w:hAnsi="Times New Roman"/>
          <w:sz w:val="20"/>
          <w:szCs w:val="20"/>
        </w:rPr>
        <w:t xml:space="preserve">МАОУ СОШ№16 </w:t>
      </w:r>
      <w:proofErr w:type="spellStart"/>
      <w:r w:rsidRPr="004C75F5">
        <w:rPr>
          <w:rFonts w:ascii="Times New Roman" w:eastAsia="Calibri" w:hAnsi="Times New Roman"/>
          <w:sz w:val="20"/>
          <w:szCs w:val="20"/>
        </w:rPr>
        <w:t>р.п</w:t>
      </w:r>
      <w:proofErr w:type="gramStart"/>
      <w:r w:rsidRPr="004C75F5">
        <w:rPr>
          <w:rFonts w:ascii="Times New Roman" w:eastAsia="Calibri" w:hAnsi="Times New Roman"/>
          <w:sz w:val="20"/>
          <w:szCs w:val="20"/>
        </w:rPr>
        <w:t>.П</w:t>
      </w:r>
      <w:proofErr w:type="gramEnd"/>
      <w:r w:rsidRPr="004C75F5">
        <w:rPr>
          <w:rFonts w:ascii="Times New Roman" w:eastAsia="Calibri" w:hAnsi="Times New Roman"/>
          <w:sz w:val="20"/>
          <w:szCs w:val="20"/>
        </w:rPr>
        <w:t>риютово</w:t>
      </w:r>
      <w:proofErr w:type="spellEnd"/>
    </w:p>
    <w:p w:rsidR="00E94D6E" w:rsidRPr="004C75F5" w:rsidRDefault="00E94D6E" w:rsidP="00E94D6E">
      <w:pPr>
        <w:spacing w:after="0"/>
        <w:ind w:left="5400"/>
        <w:rPr>
          <w:rFonts w:ascii="Times New Roman" w:eastAsia="Calibri" w:hAnsi="Times New Roman"/>
          <w:sz w:val="20"/>
          <w:szCs w:val="20"/>
        </w:rPr>
      </w:pPr>
      <w:r w:rsidRPr="004C75F5">
        <w:rPr>
          <w:rFonts w:ascii="Times New Roman" w:eastAsia="Calibri" w:hAnsi="Times New Roman"/>
          <w:sz w:val="20"/>
          <w:szCs w:val="20"/>
        </w:rPr>
        <w:t xml:space="preserve">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</w:t>
      </w:r>
      <w:r w:rsidRPr="004C75F5">
        <w:rPr>
          <w:rFonts w:ascii="Times New Roman" w:eastAsia="Calibri" w:hAnsi="Times New Roman"/>
          <w:sz w:val="20"/>
          <w:szCs w:val="20"/>
        </w:rPr>
        <w:t xml:space="preserve">   №______ от _______</w:t>
      </w:r>
    </w:p>
    <w:p w:rsidR="00E94D6E" w:rsidRPr="003806C9" w:rsidRDefault="00E94D6E" w:rsidP="00E94D6E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6C9">
        <w:rPr>
          <w:rFonts w:ascii="Times New Roman" w:hAnsi="Times New Roman"/>
          <w:b/>
          <w:bCs/>
          <w:sz w:val="28"/>
          <w:szCs w:val="28"/>
        </w:rPr>
        <w:t>План работы</w:t>
      </w:r>
    </w:p>
    <w:p w:rsidR="00E94D6E" w:rsidRDefault="00E94D6E" w:rsidP="00E9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юных инспекторов движения (ЮИД)</w:t>
      </w:r>
    </w:p>
    <w:p w:rsidR="00E94D6E" w:rsidRPr="003806C9" w:rsidRDefault="00E94D6E" w:rsidP="00E9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6C9">
        <w:rPr>
          <w:rFonts w:ascii="Times New Roman" w:hAnsi="Times New Roman"/>
          <w:b/>
          <w:bCs/>
          <w:sz w:val="28"/>
          <w:szCs w:val="28"/>
        </w:rPr>
        <w:t xml:space="preserve">МАОУ СОШ №16 </w:t>
      </w:r>
      <w:proofErr w:type="spellStart"/>
      <w:r w:rsidRPr="003806C9">
        <w:rPr>
          <w:rFonts w:ascii="Times New Roman" w:hAnsi="Times New Roman"/>
          <w:b/>
          <w:bCs/>
          <w:sz w:val="28"/>
          <w:szCs w:val="28"/>
        </w:rPr>
        <w:t>р.п</w:t>
      </w:r>
      <w:proofErr w:type="gramStart"/>
      <w:r w:rsidRPr="003806C9">
        <w:rPr>
          <w:rFonts w:ascii="Times New Roman" w:hAnsi="Times New Roman"/>
          <w:b/>
          <w:bCs/>
          <w:sz w:val="28"/>
          <w:szCs w:val="28"/>
        </w:rPr>
        <w:t>.П</w:t>
      </w:r>
      <w:proofErr w:type="gramEnd"/>
      <w:r w:rsidRPr="003806C9">
        <w:rPr>
          <w:rFonts w:ascii="Times New Roman" w:hAnsi="Times New Roman"/>
          <w:b/>
          <w:bCs/>
          <w:sz w:val="28"/>
          <w:szCs w:val="28"/>
        </w:rPr>
        <w:t>риютово</w:t>
      </w:r>
      <w:proofErr w:type="spellEnd"/>
    </w:p>
    <w:p w:rsidR="00E94D6E" w:rsidRDefault="00387A99" w:rsidP="00E9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2024</w:t>
      </w:r>
      <w:r w:rsidR="00E94D6E" w:rsidRPr="003806C9">
        <w:rPr>
          <w:rFonts w:ascii="Times New Roman" w:hAnsi="Times New Roman"/>
          <w:b/>
          <w:bCs/>
          <w:sz w:val="28"/>
          <w:szCs w:val="28"/>
        </w:rPr>
        <w:t xml:space="preserve"> -202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E94D6E" w:rsidRPr="003806C9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E94D6E" w:rsidRPr="00E94D6E" w:rsidRDefault="00E94D6E" w:rsidP="00E94D6E">
      <w:pPr>
        <w:shd w:val="clear" w:color="auto" w:fill="FFFFFF"/>
        <w:spacing w:after="0" w:line="240" w:lineRule="auto"/>
        <w:ind w:left="119"/>
        <w:rPr>
          <w:rFonts w:ascii="Times New Roman" w:hAnsi="Times New Roman"/>
          <w:color w:val="000000"/>
          <w:sz w:val="24"/>
          <w:szCs w:val="24"/>
        </w:rPr>
      </w:pPr>
      <w:r w:rsidRPr="00E94D6E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</w:p>
    <w:p w:rsidR="00E94D6E" w:rsidRPr="00E94D6E" w:rsidRDefault="00E94D6E" w:rsidP="00E94D6E">
      <w:pPr>
        <w:shd w:val="clear" w:color="auto" w:fill="FFFFFF"/>
        <w:spacing w:after="0" w:line="240" w:lineRule="auto"/>
        <w:ind w:left="119"/>
        <w:rPr>
          <w:rFonts w:ascii="Times New Roman" w:hAnsi="Times New Roman"/>
          <w:color w:val="000000"/>
          <w:sz w:val="24"/>
          <w:szCs w:val="24"/>
        </w:rPr>
      </w:pPr>
      <w:r w:rsidRPr="00E94D6E">
        <w:rPr>
          <w:rFonts w:ascii="Times New Roman" w:hAnsi="Times New Roman"/>
          <w:color w:val="000000"/>
          <w:sz w:val="24"/>
          <w:szCs w:val="24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E94D6E" w:rsidRPr="00E94D6E" w:rsidRDefault="00E94D6E" w:rsidP="00E94D6E">
      <w:pPr>
        <w:shd w:val="clear" w:color="auto" w:fill="FFFFFF"/>
        <w:spacing w:after="0" w:line="240" w:lineRule="auto"/>
        <w:ind w:left="11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94D6E" w:rsidRPr="00E94D6E" w:rsidRDefault="00E94D6E" w:rsidP="00E94D6E">
      <w:pPr>
        <w:shd w:val="clear" w:color="auto" w:fill="FFFFFF"/>
        <w:spacing w:after="0" w:line="240" w:lineRule="auto"/>
        <w:ind w:left="119"/>
        <w:rPr>
          <w:rFonts w:ascii="Times New Roman" w:hAnsi="Times New Roman"/>
          <w:color w:val="000000"/>
          <w:sz w:val="24"/>
          <w:szCs w:val="24"/>
        </w:rPr>
      </w:pPr>
      <w:r w:rsidRPr="00E94D6E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E94D6E" w:rsidRPr="00E94D6E" w:rsidRDefault="00E94D6E" w:rsidP="00F76CB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4D6E">
        <w:rPr>
          <w:rFonts w:ascii="Times New Roman" w:hAnsi="Times New Roman"/>
          <w:color w:val="000000"/>
          <w:sz w:val="24"/>
          <w:szCs w:val="24"/>
        </w:rPr>
        <w:t>Активное содействие школы в выработке у школьников активной жизненной позиции.</w:t>
      </w:r>
    </w:p>
    <w:p w:rsidR="00E94D6E" w:rsidRPr="00E94D6E" w:rsidRDefault="00E94D6E" w:rsidP="00F76CB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94D6E">
        <w:rPr>
          <w:rFonts w:ascii="Times New Roman" w:hAnsi="Times New Roman"/>
          <w:color w:val="000000"/>
          <w:sz w:val="24"/>
          <w:szCs w:val="24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p w:rsidR="00E94D6E" w:rsidRPr="00E94D6E" w:rsidRDefault="00E94D6E" w:rsidP="00E94D6E">
      <w:pPr>
        <w:shd w:val="clear" w:color="auto" w:fill="FFFFFF"/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6720"/>
        <w:gridCol w:w="2976"/>
      </w:tblGrid>
      <w:tr w:rsidR="00E94D6E" w:rsidRPr="00E94D6E" w:rsidTr="00E94D6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Составление плана работы отряда ЮИД.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Выборы состава  и актива отряда ЮИД.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Распределение обязанностей.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Оформление документации.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Обновление информации на стендах по ПДД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452CE1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 урок </w:t>
            </w:r>
            <w:r w:rsidR="00387A99">
              <w:rPr>
                <w:rFonts w:ascii="Times New Roman" w:hAnsi="Times New Roman"/>
                <w:sz w:val="24"/>
                <w:szCs w:val="24"/>
              </w:rPr>
              <w:t>безопасности (2</w:t>
            </w:r>
            <w:r w:rsidR="00E94D6E" w:rsidRPr="00E94D6E">
              <w:rPr>
                <w:rFonts w:ascii="Times New Roman" w:hAnsi="Times New Roman"/>
                <w:sz w:val="24"/>
                <w:szCs w:val="24"/>
              </w:rPr>
              <w:t xml:space="preserve"> сентября)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Участие во Всероссийской профилактической акции по безопасности дорожного движения «Внимание - дети!»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Интервью одного дня «О </w:t>
            </w:r>
            <w:proofErr w:type="spellStart"/>
            <w:r w:rsidRPr="00E94D6E">
              <w:rPr>
                <w:rFonts w:ascii="Times New Roman" w:hAnsi="Times New Roman"/>
                <w:sz w:val="24"/>
                <w:szCs w:val="24"/>
              </w:rPr>
              <w:t>фликере</w:t>
            </w:r>
            <w:proofErr w:type="spell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…» (информационный стенд, памятки о </w:t>
            </w:r>
            <w:proofErr w:type="spellStart"/>
            <w:r w:rsidRPr="00E94D6E">
              <w:rPr>
                <w:rFonts w:ascii="Times New Roman" w:hAnsi="Times New Roman"/>
                <w:sz w:val="24"/>
                <w:szCs w:val="24"/>
              </w:rPr>
              <w:t>световозвращателях</w:t>
            </w:r>
            <w:proofErr w:type="spellEnd"/>
            <w:r w:rsidRPr="00E94D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Акция «Возьми </w:t>
            </w:r>
            <w:proofErr w:type="spellStart"/>
            <w:r w:rsidRPr="00E94D6E"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с собой»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Операция «Безопасный маршрут»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1 – 5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(1,2)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Фотоконкурс «Заметный пешеход»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ук. 5-6  классов 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Консультация с родителями «Дисциплина на улице – залог безопасности».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Игра – путешествие «В стране дорожных Всезнаек».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(3,4)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Участие во Всероссийской профилактической акции по безопасности дорожного движения «Внимание - дети!»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Линейка, посвящённая памяти жертв ДТП.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Конкурс проектов «Стань заметней на дороге».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7-8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Акция «Сохрани жизнь – сбавь скорость».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before="75"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(5,6)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Конкурс рисунков по ПДД « Со светофорной наукой по зимним дорогам детства»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1 – 4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«Опасности на зимней дороге»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  Выступление агитбригады «Осторожно: дорога».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before="75" w:after="0"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(7,8)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Акция «Самый важный пассажир»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Конкурс фоторабот «</w:t>
            </w:r>
            <w:proofErr w:type="spellStart"/>
            <w:r w:rsidRPr="00E94D6E">
              <w:rPr>
                <w:rFonts w:ascii="Times New Roman" w:hAnsi="Times New Roman"/>
                <w:sz w:val="24"/>
                <w:szCs w:val="24"/>
              </w:rPr>
              <w:t>Селфи</w:t>
            </w:r>
            <w:proofErr w:type="spell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– безопасность»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9-11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Беседа «Осторожно, </w:t>
            </w:r>
            <w:proofErr w:type="spellStart"/>
            <w:r w:rsidRPr="00E94D6E">
              <w:rPr>
                <w:rFonts w:ascii="Times New Roman" w:hAnsi="Times New Roman"/>
                <w:sz w:val="24"/>
                <w:szCs w:val="24"/>
              </w:rPr>
              <w:t>голодёд</w:t>
            </w:r>
            <w:proofErr w:type="spellEnd"/>
            <w:r w:rsidRPr="00E94D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Руководитель отряда ЮИД </w:t>
            </w:r>
            <w:r w:rsidRPr="00E94D6E">
              <w:rPr>
                <w:rFonts w:ascii="Times New Roman" w:hAnsi="Times New Roman"/>
                <w:sz w:val="24"/>
                <w:szCs w:val="24"/>
              </w:rPr>
              <w:lastRenderedPageBreak/>
              <w:t>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(9,10)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Агитбригада «Зелёный свет».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«Дорога требует дисциплины».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Игра – викторина «Я иду по улице»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Подготовка к муниципальному конкурсу КВН по ПДД.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уководитель 10 класса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(11,12)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Участие в муниципальном конкурсе КВН по ПДД.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уководитель 10 класса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Конкурс – игра «Дорога и мы».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«Уроки тётушки Совы». Просмотр мультфильмов по ПДД.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1 – 4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Агитбригада «Ни дня без правил дорожного движения»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(13,14)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информационного стенда «Велосипедистом быть непросто»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Викторина «Красный, жёлтый, зелёный»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1-х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Выставка детского творчества по ПДД  «Законы дорог уважай!»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2-11 классов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Подготовка команды к конкурсу «Безопасное колесо».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D6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Участие в муниципальном конкурсе «Безопасное колесо»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Конкурс - соревнование «Лучший велосипедист»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>уководители 6- х классов.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Агитбригада «Знакомимся с правилами трёх «С»  (Стой!</w:t>
            </w:r>
            <w:proofErr w:type="gramEnd"/>
            <w:r w:rsidRPr="00E94D6E">
              <w:rPr>
                <w:rFonts w:ascii="Times New Roman" w:hAnsi="Times New Roman"/>
                <w:sz w:val="24"/>
                <w:szCs w:val="24"/>
              </w:rPr>
              <w:t xml:space="preserve"> Слушай! </w:t>
            </w:r>
            <w:proofErr w:type="gramStart"/>
            <w:r w:rsidRPr="00E94D6E">
              <w:rPr>
                <w:rFonts w:ascii="Times New Roman" w:hAnsi="Times New Roman"/>
                <w:sz w:val="24"/>
                <w:szCs w:val="24"/>
              </w:rPr>
              <w:t>Смотри!)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  <w:tr w:rsidR="00E94D6E" w:rsidRPr="00E94D6E" w:rsidTr="00E94D6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Теоретические занятия по ПДД. (16)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  <w:p w:rsidR="00E94D6E" w:rsidRPr="00E94D6E" w:rsidRDefault="00E94D6E" w:rsidP="00E94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6E">
              <w:rPr>
                <w:rFonts w:ascii="Times New Roman" w:hAnsi="Times New Roman"/>
                <w:sz w:val="24"/>
                <w:szCs w:val="24"/>
              </w:rPr>
              <w:t>Руководитель отряда ЮИД Валеева А.А.</w:t>
            </w:r>
          </w:p>
        </w:tc>
      </w:tr>
    </w:tbl>
    <w:p w:rsidR="00E94D6E" w:rsidRPr="00E94D6E" w:rsidRDefault="00E94D6E" w:rsidP="00E94D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4D6E" w:rsidRPr="00E94D6E" w:rsidRDefault="00E94D6E" w:rsidP="00E94D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4D6E" w:rsidRPr="00E94D6E" w:rsidRDefault="00E94D6E" w:rsidP="00E94D6E">
      <w:pPr>
        <w:spacing w:after="0" w:line="240" w:lineRule="auto"/>
        <w:jc w:val="center"/>
        <w:rPr>
          <w:rFonts w:ascii="Times" w:eastAsia="ヒラギノ角ゴ Pro W3" w:hAnsi="Times"/>
          <w:b/>
          <w:color w:val="000000"/>
          <w:sz w:val="26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6"/>
          <w:szCs w:val="20"/>
        </w:rPr>
        <w:t>Содержание  занятий:</w:t>
      </w:r>
    </w:p>
    <w:p w:rsidR="00E94D6E" w:rsidRPr="00E94D6E" w:rsidRDefault="00E94D6E" w:rsidP="00E94D6E">
      <w:pPr>
        <w:spacing w:after="0" w:line="240" w:lineRule="auto"/>
        <w:jc w:val="center"/>
        <w:rPr>
          <w:rFonts w:ascii="Times" w:eastAsia="ヒラギノ角ゴ Pro W3" w:hAnsi="Times"/>
          <w:b/>
          <w:color w:val="000000"/>
          <w:sz w:val="26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1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3"/>
        </w:numPr>
        <w:tabs>
          <w:tab w:val="num" w:pos="240"/>
        </w:tabs>
        <w:autoSpaceDE w:val="0"/>
        <w:autoSpaceDN w:val="0"/>
        <w:adjustRightInd w:val="0"/>
        <w:spacing w:after="0" w:line="240" w:lineRule="auto"/>
        <w:ind w:left="240"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Положение об отряде ЮИД. </w:t>
      </w:r>
    </w:p>
    <w:p w:rsidR="00E94D6E" w:rsidRPr="00E94D6E" w:rsidRDefault="00E94D6E" w:rsidP="00F76CB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Определение состава и структуры отряда. </w:t>
      </w:r>
    </w:p>
    <w:p w:rsidR="00E94D6E" w:rsidRPr="00E94D6E" w:rsidRDefault="00E94D6E" w:rsidP="00F76C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Выборы командира отряда, его заместителя, командиров групп. </w:t>
      </w:r>
    </w:p>
    <w:p w:rsidR="00E94D6E" w:rsidRPr="00E94D6E" w:rsidRDefault="00E94D6E" w:rsidP="00F76C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Разработка символа отряда, выбор девиза, разучивание отрядной песни.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5. Выбор редколлегии, печатного органа отряда.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Изготовить и вывесить в школе многоцветный плакат о целях и задачах ЮИД, порядке вступления в него, предстоящей работе. За счет школьных средств (или других) приобрести форму для ЮИД, рабочие тетради.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2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История автомототранспорта и безопасности движения. </w:t>
      </w:r>
    </w:p>
    <w:p w:rsidR="00E94D6E" w:rsidRPr="00E94D6E" w:rsidRDefault="00E94D6E" w:rsidP="00F76C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Автомобили, мотоциклы и велосипеды. </w:t>
      </w:r>
    </w:p>
    <w:p w:rsidR="00E94D6E" w:rsidRPr="00E94D6E" w:rsidRDefault="00E94D6E" w:rsidP="00F76C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дорожного движения, их история.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Рекомендовать прочтение книги И. Серебрякова “Знакомьтесь, автомобиль” и т.п. Сфотографировать на улицах города автомобили различных марок и видов. Поместить фотографии автомобилей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рисования, на которых предложить детям нарисовать различные автомобили, мотоциклы, велосипеды. Написать рассказ “Автомобиль”. Подготовить сценки и другие номера художественной самодеятельности на тему Правил дорожного движения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3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Элементарные вопросы теории движения автомобиля. </w:t>
      </w:r>
    </w:p>
    <w:p w:rsidR="00E94D6E" w:rsidRPr="00E94D6E" w:rsidRDefault="00E94D6E" w:rsidP="00F76C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Разгон, торможение, занос.</w:t>
      </w:r>
    </w:p>
    <w:p w:rsidR="00E94D6E" w:rsidRPr="00E94D6E" w:rsidRDefault="00E94D6E" w:rsidP="00F76C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lastRenderedPageBreak/>
        <w:t xml:space="preserve">Влияние погодных условий на движение автомобиля. </w:t>
      </w:r>
    </w:p>
    <w:p w:rsidR="00E94D6E" w:rsidRPr="00E94D6E" w:rsidRDefault="00E94D6E" w:rsidP="00F76C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Время реакции водителя. </w:t>
      </w:r>
    </w:p>
    <w:p w:rsidR="00E94D6E" w:rsidRPr="00E94D6E" w:rsidRDefault="00E94D6E" w:rsidP="00F76C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Демонстрация в реальных условиях тормозных возможностей автомобиля. Посещение площадки контроля технического состояния транспорта.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4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дорожного движения. </w:t>
      </w:r>
    </w:p>
    <w:p w:rsidR="00E94D6E" w:rsidRPr="00E94D6E" w:rsidRDefault="00E94D6E" w:rsidP="00F76C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Общие положения. </w:t>
      </w:r>
    </w:p>
    <w:p w:rsidR="00E94D6E" w:rsidRPr="00E94D6E" w:rsidRDefault="00E94D6E" w:rsidP="00F76CB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Общие обязанности водителя. </w:t>
      </w:r>
    </w:p>
    <w:p w:rsidR="00E94D6E" w:rsidRPr="00E94D6E" w:rsidRDefault="00E94D6E" w:rsidP="00F76CB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Обязанности пешеходов и пассажиров.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 Провести в младших классах занятие на тему “Пешеходный </w:t>
      </w:r>
      <w:proofErr w:type="spellStart"/>
      <w:r w:rsidRPr="00E94D6E">
        <w:rPr>
          <w:rFonts w:ascii="Times" w:eastAsia="ヒラギノ角ゴ Pro W3" w:hAnsi="Times"/>
          <w:color w:val="000000"/>
          <w:sz w:val="24"/>
          <w:szCs w:val="20"/>
        </w:rPr>
        <w:t>переход</w:t>
      </w:r>
      <w:proofErr w:type="gramStart"/>
      <w:r w:rsidRPr="00E94D6E">
        <w:rPr>
          <w:rFonts w:ascii="Times" w:eastAsia="ヒラギノ角ゴ Pro W3" w:hAnsi="Times"/>
          <w:color w:val="000000"/>
          <w:sz w:val="24"/>
          <w:szCs w:val="20"/>
        </w:rPr>
        <w:t>”С</w:t>
      </w:r>
      <w:proofErr w:type="gramEnd"/>
      <w:r w:rsidRPr="00E94D6E">
        <w:rPr>
          <w:rFonts w:ascii="Times" w:eastAsia="ヒラギノ角ゴ Pro W3" w:hAnsi="Times"/>
          <w:color w:val="000000"/>
          <w:sz w:val="24"/>
          <w:szCs w:val="20"/>
        </w:rPr>
        <w:t>фотографировать</w:t>
      </w:r>
      <w:proofErr w:type="spellEnd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пешеходов, нарушающих ПДД и придумать под снимками интересные надписи.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5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дорожного движения. </w:t>
      </w:r>
    </w:p>
    <w:p w:rsidR="00E94D6E" w:rsidRPr="00E94D6E" w:rsidRDefault="00E94D6E" w:rsidP="00F76CB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Разметка дороги. Места перехода проезжей части. </w:t>
      </w:r>
    </w:p>
    <w:p w:rsidR="00E94D6E" w:rsidRPr="00E94D6E" w:rsidRDefault="00E94D6E" w:rsidP="00F76CB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Где и как двигаться пешеходам вдоль дорог. </w:t>
      </w:r>
    </w:p>
    <w:p w:rsidR="00E94D6E" w:rsidRPr="00E94D6E" w:rsidRDefault="00E94D6E" w:rsidP="00F76CB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Перекрестки и их виды.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Задание: Изучить разметку проезжей части. Начертить схемы перекрестков различных видов. Сфотографировать движение на одном из перекрестков.</w:t>
      </w:r>
      <w:proofErr w:type="gramStart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.</w:t>
      </w:r>
      <w:proofErr w:type="gramEnd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Написать в школьную газету заметку под названием “На перекрестке”.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6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Организация дорожного движения. </w:t>
      </w:r>
    </w:p>
    <w:p w:rsidR="00E94D6E" w:rsidRPr="00E94D6E" w:rsidRDefault="00E94D6E" w:rsidP="00F76CBE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Предмет организации дорожного движения транспорта и пешеходов. </w:t>
      </w:r>
    </w:p>
    <w:p w:rsidR="00E94D6E" w:rsidRPr="00E94D6E" w:rsidRDefault="00E94D6E" w:rsidP="00F76CB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Планирование дорожной сети в городе. </w:t>
      </w:r>
    </w:p>
    <w:p w:rsidR="00E94D6E" w:rsidRPr="00E94D6E" w:rsidRDefault="00E94D6E" w:rsidP="00F76CB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Развитие технических средств регулирования движения. </w:t>
      </w:r>
    </w:p>
    <w:p w:rsidR="00E94D6E" w:rsidRPr="00E94D6E" w:rsidRDefault="00E94D6E" w:rsidP="00F76CBE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Экскурсия на специальный участок организации движения и ознакомление ЮИД с работой и текущими задачами организации движения. 6. Беседа с работниками отделения организации движения.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Подготовить и провести в подшефном классе занятие. «Какими станут улицы нашего города». Сфотографировать и поместить в отрядном альбоме фотоснимки средств организации и регулирования движения. Подсчитать общее количество и определить состояние транспортного потока на дороге, прилегающей к школе или по местам жительства, занести наблюдения в рабочую тетрадь.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7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дорожного движения. </w:t>
      </w:r>
    </w:p>
    <w:p w:rsidR="00E94D6E" w:rsidRPr="00E94D6E" w:rsidRDefault="00E94D6E" w:rsidP="00F76CB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Светофорное регулирование движения транспорта и пешеходов. </w:t>
      </w:r>
    </w:p>
    <w:p w:rsidR="00E94D6E" w:rsidRPr="00E94D6E" w:rsidRDefault="00E94D6E" w:rsidP="00F76CBE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Значение сигналов светофора. </w:t>
      </w:r>
    </w:p>
    <w:p w:rsidR="00E94D6E" w:rsidRPr="00E94D6E" w:rsidRDefault="00E94D6E" w:rsidP="00F76CB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Поведение пешеходов на перекрестке. </w:t>
      </w:r>
    </w:p>
    <w:p w:rsidR="00E94D6E" w:rsidRPr="00E94D6E" w:rsidRDefault="00E94D6E" w:rsidP="00F76CB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Сигналы автомобиля.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Изучить фазы цикла светофора. Сфотографировать работающий светофор. Провести для учащихся подшефных классов занятие “Трехцветный друг”. Изготовить макет светофора и продемонстрировать его работу в младших классах и в детском саду. Написать рассказ или стихотворение о светофоре.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8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lastRenderedPageBreak/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дорожного движения. Дорожные знаки и их группы. Значение отдельных дорожных знаков. </w:t>
      </w:r>
    </w:p>
    <w:p w:rsidR="00E94D6E" w:rsidRPr="00E94D6E" w:rsidRDefault="00E94D6E" w:rsidP="00F76CB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Ответственность за повреждение дорожных знаков.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3. Ознакомление с инструкцией и порядком установления дорожных знаков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Подготовить и провести в подшефном классе занятие на тему: “Сами не видят - другим показывают”.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поместить снимки в альбом.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9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Сигналы регулировщика. Изучение и тренировка в подаче сигналов регулировщика. </w:t>
      </w:r>
    </w:p>
    <w:p w:rsidR="00E94D6E" w:rsidRPr="00E94D6E" w:rsidRDefault="00E94D6E" w:rsidP="00F76CBE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Наблюдение за работой регулировщика.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Задание: отработать все сигналы регулировщика с жезлом перед зеркалом. Провести в подшефном классе занятие “Регулировщик - постовой”. Изготовить для отряда в школьной мастерской жезлы. На перекрестке сфотографировать регулировщика и фото поместить в альбом. Выпустить стенгазету о работе отряда ЮИД.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10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1. 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железнодорожных переездов.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С помощью макета усвоить принципы проезда перекрестков. Сфотографировать движение транспорта на перекрестке. Провести в подшефном классе или детском саду игру “Мы на перекрестке”, начертить схему перекрёстков в рабочих тетрадях.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11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Правила для велосипедистов.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Рекомендовать прочтение книги А. Седова “Твой Друг велосипед”,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Выявить подростков - нарушителей ПДД в микрорайоне, сфотографировать их и поместить фотоснимки в газете отряда.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12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Основы права. </w:t>
      </w:r>
    </w:p>
    <w:p w:rsidR="00E94D6E" w:rsidRPr="00E94D6E" w:rsidRDefault="00E94D6E" w:rsidP="00F76C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Права, обязанности, ответственность граждан за их выполнение по закону. </w:t>
      </w:r>
    </w:p>
    <w:p w:rsidR="00E94D6E" w:rsidRPr="00E94D6E" w:rsidRDefault="00E94D6E" w:rsidP="00F76CB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Нормативное регулирование в сфере безопасности дорожного движения. </w:t>
      </w:r>
    </w:p>
    <w:p w:rsidR="00E94D6E" w:rsidRPr="00E94D6E" w:rsidRDefault="00E94D6E" w:rsidP="00F76CBE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Ответственность за безопасность движения и эксплуатацию автомототранспорта.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Задание: распространить в микрорайоне школы листовки ГИ</w:t>
      </w:r>
      <w:proofErr w:type="gramStart"/>
      <w:r w:rsidRPr="00E94D6E">
        <w:rPr>
          <w:rFonts w:ascii="Times" w:eastAsia="ヒラギノ角ゴ Pro W3" w:hAnsi="Times"/>
          <w:color w:val="000000"/>
          <w:sz w:val="24"/>
          <w:szCs w:val="20"/>
        </w:rPr>
        <w:t>БДД с пр</w:t>
      </w:r>
      <w:proofErr w:type="gramEnd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изывом к населению о необходимости выполнения ПДД. Выпустить газету о работе отряда ЮИД.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>Занятие № 13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Номерные, опознавательные и предупреждающие знаки, надписи и обозначения. </w:t>
      </w:r>
    </w:p>
    <w:p w:rsidR="00E94D6E" w:rsidRPr="00E94D6E" w:rsidRDefault="00E94D6E" w:rsidP="00F76CBE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ЮИД - активный помощник работников ГИ</w:t>
      </w:r>
      <w:proofErr w:type="gramStart"/>
      <w:r w:rsidRPr="00E94D6E">
        <w:rPr>
          <w:rFonts w:ascii="Times" w:eastAsia="ヒラギノ角ゴ Pro W3" w:hAnsi="Times"/>
          <w:color w:val="000000"/>
          <w:sz w:val="24"/>
          <w:szCs w:val="20"/>
        </w:rPr>
        <w:t>БДД в пр</w:t>
      </w:r>
      <w:proofErr w:type="gramEnd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едупреждении аварий, раскрытии автотранспортных происшествий. </w:t>
      </w:r>
    </w:p>
    <w:p w:rsidR="00E94D6E" w:rsidRPr="00E94D6E" w:rsidRDefault="00E94D6E" w:rsidP="00F76CBE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Основы криминалистики.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Сфотографировать или нарисовать номерные знаки, опознавательные надписи и обозначения на транспортных средствах. Изучить с работниками ГИБДД способы с расследования </w:t>
      </w:r>
      <w:r w:rsidRPr="00E94D6E">
        <w:rPr>
          <w:rFonts w:ascii="Times" w:eastAsia="ヒラギノ角ゴ Pro W3" w:hAnsi="Times"/>
          <w:color w:val="000000"/>
          <w:sz w:val="24"/>
          <w:szCs w:val="20"/>
        </w:rPr>
        <w:lastRenderedPageBreak/>
        <w:t xml:space="preserve">транспортных происшествий, распространить листовки ГИБДД для </w:t>
      </w:r>
      <w:proofErr w:type="gramStart"/>
      <w:r w:rsidRPr="00E94D6E">
        <w:rPr>
          <w:rFonts w:ascii="Times" w:eastAsia="ヒラギノ角ゴ Pro W3" w:hAnsi="Times"/>
          <w:color w:val="000000"/>
          <w:sz w:val="24"/>
          <w:szCs w:val="20"/>
        </w:rPr>
        <w:t>авто-мотолюбителей</w:t>
      </w:r>
      <w:proofErr w:type="gramEnd"/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. Провести мероприятие “Светофор - наш друг” в подшефных классах.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14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Основы фотодела. </w:t>
      </w:r>
    </w:p>
    <w:p w:rsidR="00E94D6E" w:rsidRPr="00E94D6E" w:rsidRDefault="00E94D6E" w:rsidP="00F76CBE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Принцип действия фотоаппарата, выбор объектов съемки, техника съемки, фоторепортаж по безопасности движения.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Провести в младших  классах занятие “Они нарушают правила дорожного движения”. По итогам патрулирования сделать фоторепортаж.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15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Устная пропаганда ПДД среди учащихся младших классов и воспитанников детских садов. </w:t>
      </w:r>
    </w:p>
    <w:p w:rsidR="00E94D6E" w:rsidRPr="00E94D6E" w:rsidRDefault="00E94D6E" w:rsidP="00F76CB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Подготовить и провести беседу по ПДД. Наглядные пособия, техника их изготовления и применения. </w:t>
      </w:r>
    </w:p>
    <w:p w:rsidR="00E94D6E" w:rsidRPr="00E94D6E" w:rsidRDefault="00E94D6E" w:rsidP="00F76CB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Проведение игры с дошкольниками по безопасности движения.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Задание: Составить тексты бесед по правилам движения для дошкольников. Использовать наглядные пособия для проведения бесед.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Занятие № 16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Содержание занятия: </w:t>
      </w:r>
    </w:p>
    <w:p w:rsidR="00E94D6E" w:rsidRPr="00E94D6E" w:rsidRDefault="00E94D6E" w:rsidP="00F76CBE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hanging="240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 xml:space="preserve">Экзамен на звание Юных Инспекторов Дорожного Движения 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color w:val="000000"/>
          <w:sz w:val="24"/>
          <w:szCs w:val="20"/>
        </w:rPr>
        <w:t>2. Торжественное вручение удостоверений Юных Инспекторов Дорожного Движения.</w:t>
      </w: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color w:val="000000"/>
          <w:sz w:val="24"/>
          <w:szCs w:val="20"/>
        </w:rPr>
      </w:pPr>
    </w:p>
    <w:p w:rsidR="00E94D6E" w:rsidRPr="00E94D6E" w:rsidRDefault="00E94D6E" w:rsidP="00E94D6E">
      <w:pPr>
        <w:spacing w:after="0" w:line="240" w:lineRule="auto"/>
        <w:rPr>
          <w:rFonts w:ascii="Times" w:eastAsia="ヒラギノ角ゴ Pro W3" w:hAnsi="Times"/>
          <w:b/>
          <w:color w:val="000000"/>
          <w:sz w:val="24"/>
          <w:szCs w:val="20"/>
        </w:rPr>
      </w:pPr>
      <w:r w:rsidRPr="00E94D6E">
        <w:rPr>
          <w:rFonts w:ascii="Times" w:eastAsia="ヒラギノ角ゴ Pro W3" w:hAnsi="Times"/>
          <w:b/>
          <w:color w:val="000000"/>
          <w:sz w:val="24"/>
          <w:szCs w:val="20"/>
        </w:rPr>
        <w:t xml:space="preserve"> </w:t>
      </w:r>
    </w:p>
    <w:p w:rsidR="00E94D6E" w:rsidRPr="00E94D6E" w:rsidRDefault="00E94D6E" w:rsidP="00E94D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94D6E" w:rsidRPr="00E94D6E" w:rsidRDefault="00E94D6E" w:rsidP="00E94D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4D6E" w:rsidRPr="003806C9" w:rsidRDefault="00E94D6E" w:rsidP="00E94D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7ED7" w:rsidRDefault="00087ED7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0E36F6" w:rsidRPr="000E36F6" w:rsidRDefault="000E36F6" w:rsidP="000E36F6">
      <w:pPr>
        <w:jc w:val="center"/>
        <w:rPr>
          <w:rFonts w:ascii="Times New Roman" w:hAnsi="Times New Roman"/>
          <w:sz w:val="28"/>
          <w:szCs w:val="28"/>
        </w:rPr>
      </w:pPr>
      <w:r w:rsidRPr="000E36F6">
        <w:rPr>
          <w:rFonts w:ascii="Times New Roman" w:hAnsi="Times New Roman"/>
          <w:sz w:val="28"/>
          <w:szCs w:val="28"/>
        </w:rPr>
        <w:lastRenderedPageBreak/>
        <w:t xml:space="preserve">Лист ознакомления </w:t>
      </w:r>
    </w:p>
    <w:tbl>
      <w:tblPr>
        <w:tblStyle w:val="a6"/>
        <w:tblW w:w="7764" w:type="dxa"/>
        <w:jc w:val="center"/>
        <w:tblInd w:w="-5707" w:type="dxa"/>
        <w:tblLook w:val="04A0" w:firstRow="1" w:lastRow="0" w:firstColumn="1" w:lastColumn="0" w:noHBand="0" w:noVBand="1"/>
      </w:tblPr>
      <w:tblGrid>
        <w:gridCol w:w="795"/>
        <w:gridCol w:w="2637"/>
        <w:gridCol w:w="999"/>
        <w:gridCol w:w="1298"/>
        <w:gridCol w:w="2035"/>
      </w:tblGrid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37" w:type="dxa"/>
          </w:tcPr>
          <w:p w:rsidR="000E36F6" w:rsidRPr="000E36F6" w:rsidRDefault="000E36F6" w:rsidP="000E36F6">
            <w:pPr>
              <w:ind w:lef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0E36F6" w:rsidRPr="000E36F6" w:rsidRDefault="000E36F6" w:rsidP="000E36F6">
            <w:pPr>
              <w:ind w:lef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3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Арефьева Н.Ю.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Майорова Н.В.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Лугина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Макарова И.П.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Стрельникова Т.А.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Сыраева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Денисова Л.Ф.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Пикалова Н.В.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E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Федорова Л.М.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Ялаева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Бессилина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Качалова Р.М.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Валеева А.А.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Фурс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Усманова С.И.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Логинова В.Н.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Хакимова Т.Р.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Качалова И.Р.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Киреева Е.В.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Чекмарёва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widowControl w:val="0"/>
              <w:ind w:left="1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widowControl w:val="0"/>
              <w:ind w:left="1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Вакуленко С.С.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98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Ахметова Э. Р.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ind w:left="120"/>
              <w:contextualSpacing/>
              <w:jc w:val="center"/>
              <w:rPr>
                <w:rFonts w:ascii="Times New Roman" w:eastAsia="Arial Narrow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Ишмухаметова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Бессилина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Т.А.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36F6">
              <w:rPr>
                <w:rFonts w:ascii="Times New Roman" w:hAnsi="Times New Roman"/>
                <w:sz w:val="24"/>
                <w:szCs w:val="24"/>
              </w:rPr>
              <w:t>Горяйнова</w:t>
            </w:r>
            <w:proofErr w:type="spellEnd"/>
            <w:r w:rsidRPr="000E36F6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6F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0E36F6" w:rsidRPr="000E36F6" w:rsidTr="00CB651F">
        <w:trPr>
          <w:trHeight w:val="170"/>
          <w:jc w:val="center"/>
        </w:trPr>
        <w:tc>
          <w:tcPr>
            <w:tcW w:w="795" w:type="dxa"/>
          </w:tcPr>
          <w:p w:rsidR="000E36F6" w:rsidRPr="000E36F6" w:rsidRDefault="000E36F6" w:rsidP="000E36F6">
            <w:pPr>
              <w:numPr>
                <w:ilvl w:val="0"/>
                <w:numId w:val="51"/>
              </w:numPr>
              <w:ind w:left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7" w:type="dxa"/>
          </w:tcPr>
          <w:p w:rsidR="000E36F6" w:rsidRPr="000E36F6" w:rsidRDefault="000E36F6" w:rsidP="000E36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99" w:type="dxa"/>
          </w:tcPr>
          <w:p w:rsidR="000E36F6" w:rsidRPr="000E36F6" w:rsidRDefault="000E36F6" w:rsidP="000E36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vAlign w:val="bottom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035" w:type="dxa"/>
          </w:tcPr>
          <w:p w:rsidR="000E36F6" w:rsidRPr="000E36F6" w:rsidRDefault="000E36F6" w:rsidP="000E36F6">
            <w:pPr>
              <w:widowControl w:val="0"/>
              <w:ind w:left="14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</w:tbl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452CE1" w:rsidRDefault="00452CE1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087ED7">
      <w:pPr>
        <w:jc w:val="center"/>
        <w:rPr>
          <w:rFonts w:ascii="Times New Roman" w:hAnsi="Times New Roman"/>
          <w:sz w:val="28"/>
          <w:szCs w:val="28"/>
        </w:rPr>
      </w:pPr>
    </w:p>
    <w:p w:rsidR="00E94D6E" w:rsidRDefault="00E94D6E" w:rsidP="00F76CBE">
      <w:pPr>
        <w:rPr>
          <w:rFonts w:ascii="Times New Roman" w:hAnsi="Times New Roman"/>
          <w:sz w:val="28"/>
          <w:szCs w:val="28"/>
        </w:rPr>
      </w:pPr>
    </w:p>
    <w:sectPr w:rsidR="00E94D6E" w:rsidSect="00322D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00000003"/>
    <w:multiLevelType w:val="multilevel"/>
    <w:tmpl w:val="894EE87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">
    <w:nsid w:val="00000004"/>
    <w:multiLevelType w:val="multilevel"/>
    <w:tmpl w:val="894EE87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">
    <w:nsid w:val="00000005"/>
    <w:multiLevelType w:val="multilevel"/>
    <w:tmpl w:val="894EE87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">
    <w:nsid w:val="00000006"/>
    <w:multiLevelType w:val="multilevel"/>
    <w:tmpl w:val="894EE87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5">
    <w:nsid w:val="00000007"/>
    <w:multiLevelType w:val="multilevel"/>
    <w:tmpl w:val="894EE87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6">
    <w:nsid w:val="00000008"/>
    <w:multiLevelType w:val="multilevel"/>
    <w:tmpl w:val="894EE87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7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8">
    <w:nsid w:val="0000000A"/>
    <w:multiLevelType w:val="multilevel"/>
    <w:tmpl w:val="894EE87C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9">
    <w:nsid w:val="0000000B"/>
    <w:multiLevelType w:val="multilevel"/>
    <w:tmpl w:val="894EE87D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0">
    <w:nsid w:val="0000000C"/>
    <w:multiLevelType w:val="multilevel"/>
    <w:tmpl w:val="894EE87E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1">
    <w:nsid w:val="0000000D"/>
    <w:multiLevelType w:val="multilevel"/>
    <w:tmpl w:val="894EE87F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2">
    <w:nsid w:val="0000000E"/>
    <w:multiLevelType w:val="multilevel"/>
    <w:tmpl w:val="894EE880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3">
    <w:nsid w:val="0000000F"/>
    <w:multiLevelType w:val="multilevel"/>
    <w:tmpl w:val="894EE881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4">
    <w:nsid w:val="00000010"/>
    <w:multiLevelType w:val="multilevel"/>
    <w:tmpl w:val="894EE882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5">
    <w:nsid w:val="00000011"/>
    <w:multiLevelType w:val="multilevel"/>
    <w:tmpl w:val="894EE883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6">
    <w:nsid w:val="00000012"/>
    <w:multiLevelType w:val="multilevel"/>
    <w:tmpl w:val="894EE88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7">
    <w:nsid w:val="00000013"/>
    <w:multiLevelType w:val="multilevel"/>
    <w:tmpl w:val="894EE88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8">
    <w:nsid w:val="00000014"/>
    <w:multiLevelType w:val="multilevel"/>
    <w:tmpl w:val="894EE88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19">
    <w:nsid w:val="00000015"/>
    <w:multiLevelType w:val="multilevel"/>
    <w:tmpl w:val="894EE887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0">
    <w:nsid w:val="00000016"/>
    <w:multiLevelType w:val="multilevel"/>
    <w:tmpl w:val="894EE888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1">
    <w:nsid w:val="00000017"/>
    <w:multiLevelType w:val="multilevel"/>
    <w:tmpl w:val="894EE889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2">
    <w:nsid w:val="00000018"/>
    <w:multiLevelType w:val="multilevel"/>
    <w:tmpl w:val="894EE88A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3">
    <w:nsid w:val="00000019"/>
    <w:multiLevelType w:val="multilevel"/>
    <w:tmpl w:val="894EE88B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4">
    <w:nsid w:val="0000001A"/>
    <w:multiLevelType w:val="multilevel"/>
    <w:tmpl w:val="894EE88C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5">
    <w:nsid w:val="0000001B"/>
    <w:multiLevelType w:val="multilevel"/>
    <w:tmpl w:val="894EE88D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6">
    <w:nsid w:val="0000001C"/>
    <w:multiLevelType w:val="multilevel"/>
    <w:tmpl w:val="894EE88E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7">
    <w:nsid w:val="0000001D"/>
    <w:multiLevelType w:val="multilevel"/>
    <w:tmpl w:val="894EE88F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8">
    <w:nsid w:val="0000001E"/>
    <w:multiLevelType w:val="multilevel"/>
    <w:tmpl w:val="894EE890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29">
    <w:nsid w:val="0000001F"/>
    <w:multiLevelType w:val="multilevel"/>
    <w:tmpl w:val="894EE891"/>
    <w:lvl w:ilvl="0">
      <w:start w:val="5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0">
    <w:nsid w:val="00000020"/>
    <w:multiLevelType w:val="multilevel"/>
    <w:tmpl w:val="894EE892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1">
    <w:nsid w:val="00000021"/>
    <w:multiLevelType w:val="multilevel"/>
    <w:tmpl w:val="894EE893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2">
    <w:nsid w:val="00000022"/>
    <w:multiLevelType w:val="multilevel"/>
    <w:tmpl w:val="894EE89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3">
    <w:nsid w:val="00000023"/>
    <w:multiLevelType w:val="multilevel"/>
    <w:tmpl w:val="894EE89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4">
    <w:nsid w:val="00000024"/>
    <w:multiLevelType w:val="multilevel"/>
    <w:tmpl w:val="894EE896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5">
    <w:nsid w:val="00000025"/>
    <w:multiLevelType w:val="multilevel"/>
    <w:tmpl w:val="894EE897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6">
    <w:nsid w:val="00000026"/>
    <w:multiLevelType w:val="multilevel"/>
    <w:tmpl w:val="894EE898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7">
    <w:nsid w:val="00000027"/>
    <w:multiLevelType w:val="multilevel"/>
    <w:tmpl w:val="894EE899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8">
    <w:nsid w:val="00000028"/>
    <w:multiLevelType w:val="multilevel"/>
    <w:tmpl w:val="894EE89A"/>
    <w:lvl w:ilvl="0">
      <w:start w:val="4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39">
    <w:nsid w:val="0000002D"/>
    <w:multiLevelType w:val="multilevel"/>
    <w:tmpl w:val="894EE89F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0">
    <w:nsid w:val="0000002E"/>
    <w:multiLevelType w:val="multilevel"/>
    <w:tmpl w:val="894EE8A0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1">
    <w:nsid w:val="0000002F"/>
    <w:multiLevelType w:val="multilevel"/>
    <w:tmpl w:val="894EE8A1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2">
    <w:nsid w:val="00000030"/>
    <w:multiLevelType w:val="multilevel"/>
    <w:tmpl w:val="894EE8A2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3">
    <w:nsid w:val="00000031"/>
    <w:multiLevelType w:val="multilevel"/>
    <w:tmpl w:val="894EE8A3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4">
    <w:nsid w:val="00000032"/>
    <w:multiLevelType w:val="multilevel"/>
    <w:tmpl w:val="894EE8A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5">
    <w:nsid w:val="00000033"/>
    <w:multiLevelType w:val="multilevel"/>
    <w:tmpl w:val="894EE8A5"/>
    <w:lvl w:ilvl="0">
      <w:start w:val="2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6">
    <w:nsid w:val="00000034"/>
    <w:multiLevelType w:val="multilevel"/>
    <w:tmpl w:val="894EE8A6"/>
    <w:lvl w:ilvl="0">
      <w:start w:val="3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7">
    <w:nsid w:val="00000035"/>
    <w:multiLevelType w:val="multilevel"/>
    <w:tmpl w:val="894EE8A7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hint="default"/>
        <w:color w:val="000000"/>
        <w:position w:val="0"/>
        <w:sz w:val="24"/>
      </w:rPr>
    </w:lvl>
  </w:abstractNum>
  <w:abstractNum w:abstractNumId="48">
    <w:nsid w:val="222928BC"/>
    <w:multiLevelType w:val="hybridMultilevel"/>
    <w:tmpl w:val="48D23496"/>
    <w:lvl w:ilvl="0" w:tplc="DF8ED5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9">
    <w:nsid w:val="31041F4E"/>
    <w:multiLevelType w:val="hybridMultilevel"/>
    <w:tmpl w:val="749CF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8"/>
  </w:num>
  <w:num w:numId="2">
    <w:abstractNumId w:val="5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99"/>
    <w:rsid w:val="00087ED7"/>
    <w:rsid w:val="000E36F6"/>
    <w:rsid w:val="001F1D0A"/>
    <w:rsid w:val="00322D99"/>
    <w:rsid w:val="00387A99"/>
    <w:rsid w:val="00452CE1"/>
    <w:rsid w:val="00591462"/>
    <w:rsid w:val="006F7C29"/>
    <w:rsid w:val="00A8065A"/>
    <w:rsid w:val="00C93B24"/>
    <w:rsid w:val="00E94D6E"/>
    <w:rsid w:val="00F7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D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22D99"/>
    <w:pPr>
      <w:ind w:left="720"/>
      <w:contextualSpacing/>
    </w:pPr>
  </w:style>
  <w:style w:type="paragraph" w:customStyle="1" w:styleId="a5">
    <w:name w:val="Базовый"/>
    <w:rsid w:val="00322D99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08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2D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22D99"/>
    <w:pPr>
      <w:ind w:left="720"/>
      <w:contextualSpacing/>
    </w:pPr>
  </w:style>
  <w:style w:type="paragraph" w:customStyle="1" w:styleId="a5">
    <w:name w:val="Базовый"/>
    <w:rsid w:val="00322D99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08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школа</cp:lastModifiedBy>
  <cp:revision>7</cp:revision>
  <dcterms:created xsi:type="dcterms:W3CDTF">2021-07-08T04:51:00Z</dcterms:created>
  <dcterms:modified xsi:type="dcterms:W3CDTF">2024-10-16T03:55:00Z</dcterms:modified>
</cp:coreProperties>
</file>